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670D10" w:rsidRDefault="00D57594" w14:paraId="0DFAE634" wp14:textId="77777777">
      <w:pPr>
        <w:pStyle w:val="Nagwek1"/>
        <w:tabs>
          <w:tab w:val="left" w:pos="6669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xmlns:wp14="http://schemas.microsoft.com/office/word/2010/wordml" w:rsidR="000129B7" w:rsidRDefault="000129B7" w14:paraId="672A6659" wp14:textId="77777777">
      <w:pPr>
        <w:jc w:val="center"/>
        <w:rPr>
          <w:rFonts w:cs="Arial"/>
          <w:b/>
          <w:bCs/>
          <w:sz w:val="24"/>
          <w:szCs w:val="24"/>
        </w:rPr>
      </w:pPr>
    </w:p>
    <w:p xmlns:wp14="http://schemas.microsoft.com/office/word/2010/wordml" w:rsidRPr="005C2AC0" w:rsidR="00670D10" w:rsidRDefault="00670D10" w14:paraId="3F390017" wp14:textId="77777777">
      <w:pPr>
        <w:jc w:val="center"/>
        <w:rPr>
          <w:rFonts w:cs="Arial"/>
          <w:b/>
          <w:bCs/>
          <w:sz w:val="28"/>
          <w:szCs w:val="28"/>
        </w:rPr>
      </w:pPr>
      <w:r w:rsidRPr="005C2AC0">
        <w:rPr>
          <w:rFonts w:cs="Arial"/>
          <w:b/>
          <w:bCs/>
          <w:sz w:val="28"/>
          <w:szCs w:val="28"/>
        </w:rPr>
        <w:t>Karta Informacyjna Dziecka</w:t>
      </w:r>
    </w:p>
    <w:p xmlns:wp14="http://schemas.microsoft.com/office/word/2010/wordml" w:rsidR="00670D10" w:rsidRDefault="00670D10" w14:paraId="0A37501D" wp14:textId="77777777">
      <w:pPr>
        <w:rPr>
          <w:rFonts w:cs="Arial"/>
          <w:sz w:val="24"/>
          <w:szCs w:val="24"/>
        </w:rPr>
      </w:pPr>
    </w:p>
    <w:p xmlns:wp14="http://schemas.microsoft.com/office/word/2010/wordml" w:rsidR="00670D10" w:rsidRDefault="00670D10" w14:paraId="5DAB6C7B" wp14:textId="77777777">
      <w:pPr>
        <w:pStyle w:val="Tekstpodstawowy"/>
        <w:rPr>
          <w:sz w:val="24"/>
          <w:szCs w:val="24"/>
        </w:rPr>
      </w:pPr>
    </w:p>
    <w:p xmlns:wp14="http://schemas.microsoft.com/office/word/2010/wordml" w:rsidR="00670D10" w:rsidRDefault="00670D10" w14:paraId="02EB378F" wp14:textId="77777777">
      <w:pPr>
        <w:pStyle w:val="Tekstpodstawowy"/>
        <w:ind w:left="45" w:hanging="690"/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670D10" w:rsidRDefault="005C2AC0" w14:paraId="70D70D0D" wp14:textId="77777777">
      <w:pPr>
        <w:pStyle w:val="Tekstpodstawowy"/>
        <w:ind w:left="45" w:hanging="690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          </w:t>
      </w:r>
      <w:r w:rsidR="00670D10">
        <w:rPr>
          <w:rFonts w:cs="Arial"/>
          <w:i w:val="0"/>
          <w:iCs w:val="0"/>
          <w:sz w:val="24"/>
          <w:szCs w:val="24"/>
        </w:rPr>
        <w:t>Imię i nazwisko Dziecka..........................................................................................................</w:t>
      </w:r>
    </w:p>
    <w:p xmlns:wp14="http://schemas.microsoft.com/office/word/2010/wordml" w:rsidR="00670D10" w:rsidRDefault="00670D10" w14:paraId="1C52570C" wp14:textId="77777777">
      <w:pPr>
        <w:pStyle w:val="Tekstpodstawowy"/>
        <w:ind w:left="-585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         Data urodzenia.........................................................................................................................</w:t>
      </w:r>
    </w:p>
    <w:p xmlns:wp14="http://schemas.microsoft.com/office/word/2010/wordml" w:rsidR="00670D10" w:rsidRDefault="00670D10" w14:paraId="6A05A809" wp14:textId="77777777">
      <w:pPr>
        <w:pStyle w:val="Tekstpodstawowy"/>
        <w:ind w:left="-585"/>
        <w:rPr>
          <w:sz w:val="24"/>
          <w:szCs w:val="24"/>
        </w:rPr>
      </w:pPr>
    </w:p>
    <w:p xmlns:wp14="http://schemas.microsoft.com/office/word/2010/wordml" w:rsidR="00670D10" w:rsidRDefault="00670D10" w14:paraId="69440988" wp14:textId="77777777">
      <w:pPr>
        <w:pStyle w:val="Tekstpodstawowy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1. Czy uczęszczało wcześniej do żłobka/placówki opiekuńczej?</w:t>
      </w:r>
    </w:p>
    <w:p xmlns:wp14="http://schemas.microsoft.com/office/word/2010/wordml" w:rsidR="00670D10" w:rsidRDefault="00670D10" w14:paraId="5A39BBE3" wp14:textId="77777777">
      <w:pPr>
        <w:pStyle w:val="Tekstpodstawowy"/>
        <w:rPr>
          <w:sz w:val="24"/>
          <w:szCs w:val="24"/>
        </w:rPr>
      </w:pPr>
    </w:p>
    <w:p xmlns:wp14="http://schemas.microsoft.com/office/word/2010/wordml" w:rsidR="00670D10" w:rsidRDefault="00670D10" w14:paraId="58C7CE73" wp14:textId="77777777">
      <w:pPr>
        <w:pStyle w:val="Tekstpodstawowy"/>
        <w:ind w:left="-585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                                                                                       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 xml:space="preserve">Nie </w:t>
      </w:r>
    </w:p>
    <w:p xmlns:wp14="http://schemas.microsoft.com/office/word/2010/wordml" w:rsidR="00670D10" w:rsidRDefault="00670D10" w14:paraId="4A0791E3" wp14:textId="77777777">
      <w:pPr>
        <w:pStyle w:val="Tekstpodstawowy"/>
        <w:ind w:right="75"/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2. Jeśli tak, to kiedy i w jakim okresie ......................................................................................</w:t>
      </w:r>
    </w:p>
    <w:p xmlns:wp14="http://schemas.microsoft.com/office/word/2010/wordml" w:rsidR="00670D10" w:rsidRDefault="00670D10" w14:paraId="77722136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Prosimy o opisanie jak przebiegała adaptacja Państwa Dziecka</w:t>
      </w:r>
    </w:p>
    <w:p xmlns:wp14="http://schemas.microsoft.com/office/word/2010/wordml" w:rsidR="00670D10" w:rsidRDefault="00670D10" w14:paraId="02A31723" wp14:textId="77777777">
      <w:pPr>
        <w:pStyle w:val="Tekstpodstawowy"/>
        <w:tabs>
          <w:tab w:val="left" w:pos="426"/>
          <w:tab w:val="left" w:pos="993"/>
        </w:tabs>
        <w:ind w:hanging="30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………………………………………………………………………………...............................</w:t>
      </w:r>
    </w:p>
    <w:p xmlns:wp14="http://schemas.microsoft.com/office/word/2010/wordml" w:rsidR="00670D10" w:rsidRDefault="00670D10" w14:paraId="34D40EAF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………………………………………………………………………………...............................</w:t>
      </w:r>
    </w:p>
    <w:p xmlns:wp14="http://schemas.microsoft.com/office/word/2010/wordml" w:rsidR="00670D10" w:rsidRDefault="00670D10" w14:paraId="56ECAB3D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…………………………………………………………………………………...........................</w:t>
      </w:r>
    </w:p>
    <w:p xmlns:wp14="http://schemas.microsoft.com/office/word/2010/wordml" w:rsidR="00670D10" w:rsidRDefault="00670D10" w14:paraId="684F0C6B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3. Czy jest pod opieką specjalisty?</w:t>
      </w:r>
    </w:p>
    <w:p xmlns:wp14="http://schemas.microsoft.com/office/word/2010/wordml" w:rsidR="00670D10" w:rsidRDefault="00670D10" w14:paraId="224D8847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                                                                                Tak 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 xml:space="preserve">Nie </w:t>
      </w:r>
    </w:p>
    <w:p xmlns:wp14="http://schemas.microsoft.com/office/word/2010/wordml" w:rsidR="00670D10" w:rsidRDefault="00670D10" w14:paraId="5D6DA902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jeśli tak, to jakiego....................................................................................................................</w:t>
      </w:r>
    </w:p>
    <w:p xmlns:wp14="http://schemas.microsoft.com/office/word/2010/wordml" w:rsidR="00670D10" w:rsidRDefault="00670D10" w14:paraId="41C8F396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670D10" w:rsidRDefault="00670D10" w14:paraId="65E33E6D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4. Czy jest uczulone?</w:t>
      </w:r>
    </w:p>
    <w:p xmlns:wp14="http://schemas.microsoft.com/office/word/2010/wordml" w:rsidR="00670D10" w:rsidRDefault="00670D10" w14:paraId="227AC6B9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                                                                                Tak 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 xml:space="preserve">Nie </w:t>
      </w:r>
    </w:p>
    <w:p xmlns:wp14="http://schemas.microsoft.com/office/word/2010/wordml" w:rsidR="00670D10" w:rsidRDefault="00670D10" w14:paraId="62D4B9B7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jeśli tak, to na co.......................................................................................................................</w:t>
      </w:r>
    </w:p>
    <w:p xmlns:wp14="http://schemas.microsoft.com/office/word/2010/wordml" w:rsidR="00670D10" w:rsidRDefault="00670D10" w14:paraId="72A3D3EC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670D10" w:rsidRDefault="00670D10" w14:paraId="7DF44396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5. Jakie potrawy lubi szczególnie?..........................................................................................</w:t>
      </w:r>
    </w:p>
    <w:p xmlns:wp14="http://schemas.microsoft.com/office/word/2010/wordml" w:rsidR="00670D10" w:rsidRDefault="00670D10" w14:paraId="1B158633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Jakich potraw </w:t>
      </w:r>
      <w:r>
        <w:rPr>
          <w:rFonts w:cs="Arial"/>
          <w:b/>
          <w:bCs/>
          <w:i w:val="0"/>
          <w:iCs w:val="0"/>
          <w:sz w:val="24"/>
          <w:szCs w:val="24"/>
        </w:rPr>
        <w:t>nie</w:t>
      </w:r>
      <w:r>
        <w:rPr>
          <w:rFonts w:cs="Arial"/>
          <w:i w:val="0"/>
          <w:iCs w:val="0"/>
          <w:sz w:val="24"/>
          <w:szCs w:val="24"/>
        </w:rPr>
        <w:t xml:space="preserve"> lubi?...........................................................................................................</w:t>
      </w:r>
    </w:p>
    <w:p xmlns:wp14="http://schemas.microsoft.com/office/word/2010/wordml" w:rsidR="00670D10" w:rsidRDefault="00670D10" w14:paraId="0D0B940D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670D10" w:rsidRDefault="00670D10" w14:paraId="00EC337D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6. Je łyżeczką/ z butelki</w:t>
      </w:r>
    </w:p>
    <w:p xmlns:wp14="http://schemas.microsoft.com/office/word/2010/wordml" w:rsidR="00670D10" w:rsidRDefault="00670D10" w14:paraId="0E27B00A" wp14:textId="77777777">
      <w:pPr>
        <w:pStyle w:val="Tekstpodstawowy"/>
        <w:tabs>
          <w:tab w:val="left" w:pos="426"/>
          <w:tab w:val="left" w:pos="993"/>
        </w:tabs>
        <w:rPr>
          <w:sz w:val="24"/>
          <w:szCs w:val="24"/>
        </w:rPr>
      </w:pPr>
    </w:p>
    <w:p xmlns:wp14="http://schemas.microsoft.com/office/word/2010/wordml" w:rsidR="00670D10" w:rsidRDefault="00670D10" w14:paraId="0D3D6556" wp14:textId="77777777">
      <w:pPr>
        <w:pStyle w:val="Tekstpodstawowy"/>
        <w:tabs>
          <w:tab w:val="left" w:pos="426"/>
          <w:tab w:val="left" w:pos="993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7. Czy Dziecko:</w:t>
      </w:r>
    </w:p>
    <w:p xmlns:wp14="http://schemas.microsoft.com/office/word/2010/wordml" w:rsidR="00670D10" w:rsidRDefault="00670D10" w14:paraId="5946C58D" wp14:textId="77777777">
      <w:pPr>
        <w:pStyle w:val="Tekstpodstawowy"/>
        <w:numPr>
          <w:ilvl w:val="0"/>
          <w:numId w:val="2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sprawnie chodzi: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Nie</w:t>
      </w:r>
    </w:p>
    <w:p xmlns:wp14="http://schemas.microsoft.com/office/word/2010/wordml" w:rsidR="00670D10" w:rsidRDefault="00670D10" w14:paraId="5C58B522" wp14:textId="77777777">
      <w:pPr>
        <w:pStyle w:val="Tekstpodstawowy"/>
        <w:numPr>
          <w:ilvl w:val="0"/>
          <w:numId w:val="2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sprawnie biega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Nie</w:t>
      </w:r>
    </w:p>
    <w:p xmlns:wp14="http://schemas.microsoft.com/office/word/2010/wordml" w:rsidR="00670D10" w:rsidRDefault="00670D10" w14:paraId="0A6874C5" wp14:textId="77777777">
      <w:pPr>
        <w:pStyle w:val="Tekstpodstawowy"/>
        <w:numPr>
          <w:ilvl w:val="0"/>
          <w:numId w:val="2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wymaga pomocy przy:</w:t>
      </w:r>
    </w:p>
    <w:p xmlns:wp14="http://schemas.microsoft.com/office/word/2010/wordml" w:rsidR="00670D10" w:rsidRDefault="00670D10" w14:paraId="3F346217" wp14:textId="77777777">
      <w:pPr>
        <w:pStyle w:val="Tekstpodstawowy"/>
        <w:tabs>
          <w:tab w:val="left" w:pos="283"/>
        </w:tabs>
        <w:ind w:left="1134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- jedzeniu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 xml:space="preserve">Nie             </w:t>
      </w:r>
    </w:p>
    <w:p xmlns:wp14="http://schemas.microsoft.com/office/word/2010/wordml" w:rsidR="00670D10" w:rsidRDefault="00670D10" w14:paraId="4C94A8A6" wp14:textId="77777777">
      <w:pPr>
        <w:pStyle w:val="Tekstpodstawowy"/>
        <w:tabs>
          <w:tab w:val="left" w:pos="283"/>
        </w:tabs>
        <w:ind w:left="1134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- myciu rączek i buzi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Nie</w:t>
      </w:r>
    </w:p>
    <w:p xmlns:wp14="http://schemas.microsoft.com/office/word/2010/wordml" w:rsidR="00670D10" w:rsidRDefault="00670D10" w14:paraId="133EC937" wp14:textId="77777777">
      <w:pPr>
        <w:pStyle w:val="Tekstpodstawowy"/>
        <w:tabs>
          <w:tab w:val="left" w:pos="283"/>
        </w:tabs>
        <w:ind w:left="1134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- ubieraniu, rozbieraniu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Nie</w:t>
      </w:r>
    </w:p>
    <w:p xmlns:wp14="http://schemas.microsoft.com/office/word/2010/wordml" w:rsidR="00670D10" w:rsidRDefault="00670D10" w14:paraId="60061E4C" wp14:textId="77777777">
      <w:pPr>
        <w:pStyle w:val="Tekstpodstawowy"/>
        <w:tabs>
          <w:tab w:val="left" w:pos="283"/>
        </w:tabs>
        <w:ind w:left="1134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ab/>
      </w:r>
    </w:p>
    <w:p xmlns:wp14="http://schemas.microsoft.com/office/word/2010/wordml" w:rsidR="00670D10" w:rsidRDefault="00670D10" w14:paraId="4E49A8C9" wp14:textId="77777777">
      <w:pPr>
        <w:pStyle w:val="Tekstpodstawowy"/>
        <w:numPr>
          <w:ilvl w:val="0"/>
          <w:numId w:val="3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sygnalizuje potrzeby fizjologiczne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 xml:space="preserve">             Tak</w:t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Nie</w:t>
      </w:r>
    </w:p>
    <w:p xmlns:wp14="http://schemas.microsoft.com/office/word/2010/wordml" w:rsidR="00670D10" w:rsidRDefault="00670D10" w14:paraId="44EAFD9C" wp14:textId="77777777">
      <w:pPr>
        <w:pStyle w:val="Tekstpodstawowy"/>
        <w:tabs>
          <w:tab w:val="left" w:pos="-1985"/>
        </w:tabs>
        <w:rPr>
          <w:sz w:val="24"/>
          <w:szCs w:val="24"/>
        </w:rPr>
      </w:pPr>
    </w:p>
    <w:p xmlns:wp14="http://schemas.microsoft.com/office/word/2010/wordml" w:rsidR="00670D10" w:rsidRDefault="00670D10" w14:paraId="5251FC6F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8. Wyraża się za pomocą :</w:t>
      </w:r>
    </w:p>
    <w:p xmlns:wp14="http://schemas.microsoft.com/office/word/2010/wordml" w:rsidR="00670D10" w:rsidRDefault="00670D10" w14:paraId="77DCB58C" wp14:textId="77777777">
      <w:pPr>
        <w:pStyle w:val="Tekstpodstawowy"/>
        <w:numPr>
          <w:ilvl w:val="0"/>
          <w:numId w:val="5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gestów i mimiki</w:t>
      </w:r>
    </w:p>
    <w:p xmlns:wp14="http://schemas.microsoft.com/office/word/2010/wordml" w:rsidR="00670D10" w:rsidRDefault="00670D10" w14:paraId="7C9F1256" wp14:textId="77777777">
      <w:pPr>
        <w:pStyle w:val="Tekstpodstawowy"/>
        <w:numPr>
          <w:ilvl w:val="0"/>
          <w:numId w:val="5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używa pojedynczych wyrazów</w:t>
      </w:r>
    </w:p>
    <w:p xmlns:wp14="http://schemas.microsoft.com/office/word/2010/wordml" w:rsidR="00670D10" w:rsidRDefault="00670D10" w14:paraId="57381D18" wp14:textId="77777777">
      <w:pPr>
        <w:pStyle w:val="Tekstpodstawowy"/>
        <w:numPr>
          <w:ilvl w:val="0"/>
          <w:numId w:val="5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buduje proste zdania</w:t>
      </w:r>
    </w:p>
    <w:p xmlns:wp14="http://schemas.microsoft.com/office/word/2010/wordml" w:rsidR="00670D10" w:rsidRDefault="00670D10" w14:paraId="4B94D5A5" wp14:textId="77777777">
      <w:pPr>
        <w:pStyle w:val="Tekstpodstawowy"/>
        <w:tabs>
          <w:tab w:val="left" w:pos="-1985"/>
        </w:tabs>
        <w:rPr>
          <w:sz w:val="24"/>
          <w:szCs w:val="24"/>
        </w:rPr>
      </w:pPr>
    </w:p>
    <w:p xmlns:wp14="http://schemas.microsoft.com/office/word/2010/wordml" w:rsidR="00670D10" w:rsidRDefault="00670D10" w14:paraId="5FBB78FC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9.Najczęściej bawi się;</w:t>
      </w:r>
    </w:p>
    <w:p xmlns:wp14="http://schemas.microsoft.com/office/word/2010/wordml" w:rsidR="00670D10" w:rsidRDefault="00670D10" w14:paraId="48A1F1B8" wp14:textId="77777777">
      <w:pPr>
        <w:pStyle w:val="Tekstpodstawowy"/>
        <w:numPr>
          <w:ilvl w:val="0"/>
          <w:numId w:val="4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samo</w:t>
      </w:r>
    </w:p>
    <w:p xmlns:wp14="http://schemas.microsoft.com/office/word/2010/wordml" w:rsidR="00670D10" w:rsidRDefault="00670D10" w14:paraId="37D7C6B7" wp14:textId="77777777">
      <w:pPr>
        <w:pStyle w:val="Tekstpodstawowy"/>
        <w:numPr>
          <w:ilvl w:val="0"/>
          <w:numId w:val="4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z opiekunem</w:t>
      </w:r>
    </w:p>
    <w:p xmlns:wp14="http://schemas.microsoft.com/office/word/2010/wordml" w:rsidR="00670D10" w:rsidRDefault="00670D10" w14:paraId="76190133" wp14:textId="77777777">
      <w:pPr>
        <w:pStyle w:val="Tekstpodstawowy"/>
        <w:numPr>
          <w:ilvl w:val="0"/>
          <w:numId w:val="4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z innymi dziećmi</w:t>
      </w:r>
    </w:p>
    <w:p xmlns:wp14="http://schemas.microsoft.com/office/word/2010/wordml" w:rsidR="00670D10" w:rsidRDefault="00670D10" w14:paraId="3DEEC669" wp14:textId="77777777">
      <w:pPr>
        <w:pStyle w:val="Tekstpodstawowy"/>
        <w:tabs>
          <w:tab w:val="left" w:pos="-1985"/>
        </w:tabs>
        <w:rPr>
          <w:sz w:val="24"/>
          <w:szCs w:val="24"/>
        </w:rPr>
      </w:pPr>
    </w:p>
    <w:p xmlns:wp14="http://schemas.microsoft.com/office/word/2010/wordml" w:rsidR="00670D10" w:rsidRDefault="00670D10" w14:paraId="6B70E204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10. w domu najchętniej zajmuje się:</w:t>
      </w:r>
    </w:p>
    <w:p xmlns:wp14="http://schemas.microsoft.com/office/word/2010/wordml" w:rsidR="00670D10" w:rsidRDefault="00670D10" w14:paraId="34ACCAA1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zabawkami</w:t>
      </w:r>
    </w:p>
    <w:p xmlns:wp14="http://schemas.microsoft.com/office/word/2010/wordml" w:rsidR="00670D10" w:rsidRDefault="00670D10" w14:paraId="1BA94447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rysowaniem</w:t>
      </w:r>
    </w:p>
    <w:p xmlns:wp14="http://schemas.microsoft.com/office/word/2010/wordml" w:rsidR="00670D10" w:rsidRDefault="00670D10" w14:paraId="613EACF8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oglądaniem bajek w TV</w:t>
      </w:r>
    </w:p>
    <w:p xmlns:wp14="http://schemas.microsoft.com/office/word/2010/wordml" w:rsidR="00670D10" w:rsidRDefault="00670D10" w14:paraId="767E74D1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słuchaniem bajek</w:t>
      </w:r>
    </w:p>
    <w:p xmlns:wp14="http://schemas.microsoft.com/office/word/2010/wordml" w:rsidR="00670D10" w:rsidRDefault="00670D10" w14:paraId="21BE4AF0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oglądaniem książeczek</w:t>
      </w:r>
    </w:p>
    <w:p xmlns:wp14="http://schemas.microsoft.com/office/word/2010/wordml" w:rsidR="00670D10" w:rsidRDefault="00670D10" w14:paraId="576A579F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uczestniczeniem w zajęciach domowych</w:t>
      </w:r>
    </w:p>
    <w:p xmlns:wp14="http://schemas.microsoft.com/office/word/2010/wordml" w:rsidR="00670D10" w:rsidRDefault="00670D10" w14:paraId="0AA1FADB" wp14:textId="77777777">
      <w:pPr>
        <w:pStyle w:val="Tekstpodstawowy"/>
        <w:numPr>
          <w:ilvl w:val="0"/>
          <w:numId w:val="6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inne,...........................................................................................................................</w:t>
      </w:r>
    </w:p>
    <w:p xmlns:wp14="http://schemas.microsoft.com/office/word/2010/wordml" w:rsidR="00670D10" w:rsidRDefault="00670D10" w14:paraId="3656B9AB" wp14:textId="77777777">
      <w:pPr>
        <w:pStyle w:val="Tekstpodstawowy"/>
        <w:tabs>
          <w:tab w:val="left" w:pos="-1985"/>
        </w:tabs>
        <w:rPr>
          <w:sz w:val="24"/>
          <w:szCs w:val="24"/>
        </w:rPr>
      </w:pPr>
    </w:p>
    <w:p xmlns:wp14="http://schemas.microsoft.com/office/word/2010/wordml" w:rsidR="00670D10" w:rsidRDefault="00670D10" w14:paraId="41889273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11. Jest raczej :</w:t>
      </w:r>
    </w:p>
    <w:p xmlns:wp14="http://schemas.microsoft.com/office/word/2010/wordml" w:rsidR="00670D10" w:rsidRDefault="00670D10" w14:paraId="499A0D83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pogodne</w:t>
      </w:r>
    </w:p>
    <w:p xmlns:wp14="http://schemas.microsoft.com/office/word/2010/wordml" w:rsidR="00670D10" w:rsidRDefault="00670D10" w14:paraId="18EE8F0B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spokojne</w:t>
      </w:r>
    </w:p>
    <w:p xmlns:wp14="http://schemas.microsoft.com/office/word/2010/wordml" w:rsidR="00670D10" w:rsidRDefault="00670D10" w14:paraId="6FF2E82F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ruchliwe</w:t>
      </w:r>
    </w:p>
    <w:p xmlns:wp14="http://schemas.microsoft.com/office/word/2010/wordml" w:rsidR="00670D10" w:rsidRDefault="00670D10" w14:paraId="169ADA86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płaczliwe</w:t>
      </w:r>
    </w:p>
    <w:p xmlns:wp14="http://schemas.microsoft.com/office/word/2010/wordml" w:rsidR="00670D10" w:rsidRDefault="00670D10" w14:paraId="72343AFB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lękliwe</w:t>
      </w:r>
    </w:p>
    <w:p xmlns:wp14="http://schemas.microsoft.com/office/word/2010/wordml" w:rsidR="00670D10" w:rsidRDefault="00670D10" w14:paraId="31A4A39E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odważne</w:t>
      </w:r>
    </w:p>
    <w:p xmlns:wp14="http://schemas.microsoft.com/office/word/2010/wordml" w:rsidR="00670D10" w:rsidRDefault="00670D10" w14:paraId="3AAF8748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zamknięte w sobie</w:t>
      </w:r>
    </w:p>
    <w:p xmlns:wp14="http://schemas.microsoft.com/office/word/2010/wordml" w:rsidR="00670D10" w:rsidRDefault="00670D10" w14:paraId="103E44EF" wp14:textId="77777777">
      <w:pPr>
        <w:pStyle w:val="Tekstpodstawowy"/>
        <w:numPr>
          <w:ilvl w:val="0"/>
          <w:numId w:val="7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inne, jakie?.......................................................................................................</w:t>
      </w:r>
    </w:p>
    <w:p xmlns:wp14="http://schemas.microsoft.com/office/word/2010/wordml" w:rsidR="00670D10" w:rsidRDefault="00670D10" w14:paraId="45FB0818" wp14:textId="77777777">
      <w:pPr>
        <w:pStyle w:val="Tekstpodstawowy"/>
        <w:tabs>
          <w:tab w:val="left" w:pos="-1985"/>
        </w:tabs>
        <w:rPr>
          <w:sz w:val="24"/>
          <w:szCs w:val="24"/>
        </w:rPr>
      </w:pPr>
    </w:p>
    <w:p xmlns:wp14="http://schemas.microsoft.com/office/word/2010/wordml" w:rsidR="00670D10" w:rsidRDefault="005C2AC0" w14:paraId="0A6C9CAA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12. W</w:t>
      </w:r>
      <w:r w:rsidR="00670D10">
        <w:rPr>
          <w:rFonts w:cs="Arial"/>
          <w:i w:val="0"/>
          <w:iCs w:val="0"/>
          <w:sz w:val="24"/>
          <w:szCs w:val="24"/>
        </w:rPr>
        <w:t xml:space="preserve"> kontaktach z innymi:</w:t>
      </w:r>
    </w:p>
    <w:p xmlns:wp14="http://schemas.microsoft.com/office/word/2010/wordml" w:rsidR="00670D10" w:rsidRDefault="00670D10" w14:paraId="61384011" wp14:textId="77777777">
      <w:pPr>
        <w:pStyle w:val="Tekstpodstawowy"/>
        <w:numPr>
          <w:ilvl w:val="0"/>
          <w:numId w:val="8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narzuca swoją wolę</w:t>
      </w:r>
    </w:p>
    <w:p xmlns:wp14="http://schemas.microsoft.com/office/word/2010/wordml" w:rsidR="00670D10" w:rsidRDefault="00670D10" w14:paraId="4007BE86" wp14:textId="77777777">
      <w:pPr>
        <w:pStyle w:val="Tekstpodstawowy"/>
        <w:numPr>
          <w:ilvl w:val="0"/>
          <w:numId w:val="8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współdziała</w:t>
      </w:r>
    </w:p>
    <w:p xmlns:wp14="http://schemas.microsoft.com/office/word/2010/wordml" w:rsidR="00670D10" w:rsidRDefault="00670D10" w14:paraId="7B883E60" wp14:textId="77777777">
      <w:pPr>
        <w:pStyle w:val="Tekstpodstawowy"/>
        <w:numPr>
          <w:ilvl w:val="0"/>
          <w:numId w:val="8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jest uległe</w:t>
      </w:r>
    </w:p>
    <w:p xmlns:wp14="http://schemas.microsoft.com/office/word/2010/wordml" w:rsidR="00670D10" w:rsidRDefault="00670D10" w14:paraId="12A096A5" wp14:textId="77777777">
      <w:pPr>
        <w:pStyle w:val="Tekstpodstawowy"/>
        <w:numPr>
          <w:ilvl w:val="0"/>
          <w:numId w:val="8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jest obojętne</w:t>
      </w:r>
    </w:p>
    <w:p xmlns:wp14="http://schemas.microsoft.com/office/word/2010/wordml" w:rsidR="00670D10" w:rsidRDefault="00670D10" w14:paraId="36702AEC" wp14:textId="77777777">
      <w:pPr>
        <w:pStyle w:val="Tekstpodstawowy"/>
        <w:numPr>
          <w:ilvl w:val="0"/>
          <w:numId w:val="8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inne, jakie?.............................................................................................................</w:t>
      </w:r>
    </w:p>
    <w:p xmlns:wp14="http://schemas.microsoft.com/office/word/2010/wordml" w:rsidR="00670D10" w:rsidRDefault="00670D10" w14:paraId="049F31CB" wp14:textId="77777777">
      <w:pPr>
        <w:pStyle w:val="Tekstpodstawowy"/>
        <w:tabs>
          <w:tab w:val="left" w:pos="-1985"/>
        </w:tabs>
        <w:rPr>
          <w:sz w:val="24"/>
          <w:szCs w:val="24"/>
        </w:rPr>
      </w:pPr>
    </w:p>
    <w:p xmlns:wp14="http://schemas.microsoft.com/office/word/2010/wordml" w:rsidR="00670D10" w:rsidRDefault="00670D10" w14:paraId="5933089D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13.Usypia</w:t>
      </w:r>
    </w:p>
    <w:p xmlns:wp14="http://schemas.microsoft.com/office/word/2010/wordml" w:rsidR="00670D10" w:rsidRDefault="00670D10" w14:paraId="393DC9F6" wp14:textId="77777777">
      <w:pPr>
        <w:pStyle w:val="Tekstpodstawowy"/>
        <w:numPr>
          <w:ilvl w:val="0"/>
          <w:numId w:val="9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przed obiadem/ po obiedzie</w:t>
      </w:r>
    </w:p>
    <w:p xmlns:wp14="http://schemas.microsoft.com/office/word/2010/wordml" w:rsidR="00670D10" w:rsidRDefault="00670D10" w14:paraId="182FD632" wp14:textId="77777777">
      <w:pPr>
        <w:pStyle w:val="Tekstpodstawowy"/>
        <w:numPr>
          <w:ilvl w:val="0"/>
          <w:numId w:val="9"/>
        </w:numPr>
        <w:tabs>
          <w:tab w:val="left" w:pos="-1265"/>
        </w:tabs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 xml:space="preserve"> samo/ w obecności osoby dorosłej</w:t>
      </w:r>
    </w:p>
    <w:p xmlns:wp14="http://schemas.microsoft.com/office/word/2010/wordml" w:rsidR="00670D10" w:rsidRDefault="00670D10" w14:paraId="72F8F237" wp14:textId="77777777">
      <w:pPr>
        <w:pStyle w:val="Tekstpodstawowy"/>
        <w:numPr>
          <w:ilvl w:val="0"/>
          <w:numId w:val="9"/>
        </w:numPr>
        <w:tabs>
          <w:tab w:val="left" w:pos="-1265"/>
        </w:tabs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przyzwyczajenia, które ułatwiają dziecku zaśnięcie;.......................................... …....................................................................................................................................</w:t>
      </w:r>
    </w:p>
    <w:p xmlns:wp14="http://schemas.microsoft.com/office/word/2010/wordml" w:rsidR="00670D10" w:rsidRDefault="00670D10" w14:paraId="53128261" wp14:textId="77777777">
      <w:pPr>
        <w:pStyle w:val="Tekstpodstawowy"/>
        <w:tabs>
          <w:tab w:val="left" w:pos="-1985"/>
        </w:tabs>
        <w:jc w:val="both"/>
        <w:rPr>
          <w:sz w:val="24"/>
          <w:szCs w:val="24"/>
        </w:rPr>
      </w:pPr>
    </w:p>
    <w:p xmlns:wp14="http://schemas.microsoft.com/office/word/2010/wordml" w:rsidR="00670D10" w:rsidRDefault="005C2AC0" w14:paraId="32406285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14. I</w:t>
      </w:r>
      <w:r w:rsidR="00670D10">
        <w:rPr>
          <w:rFonts w:cs="Arial"/>
          <w:i w:val="0"/>
          <w:iCs w:val="0"/>
          <w:sz w:val="24"/>
          <w:szCs w:val="24"/>
        </w:rPr>
        <w:t>nne informacje, które chcieliby Państwo nam przekazać....................................................</w:t>
      </w:r>
    </w:p>
    <w:p xmlns:wp14="http://schemas.microsoft.com/office/word/2010/wordml" w:rsidR="00670D10" w:rsidRDefault="00670D10" w14:paraId="1B7A0B1A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670D10" w:rsidRDefault="00670D10" w14:paraId="62486C05" wp14:textId="77777777">
      <w:pPr>
        <w:pStyle w:val="Tekstpodstawowy"/>
        <w:tabs>
          <w:tab w:val="left" w:pos="-1985"/>
        </w:tabs>
        <w:jc w:val="both"/>
        <w:rPr>
          <w:sz w:val="24"/>
          <w:szCs w:val="24"/>
        </w:rPr>
      </w:pPr>
    </w:p>
    <w:p xmlns:wp14="http://schemas.microsoft.com/office/word/2010/wordml" w:rsidR="00670D10" w:rsidRDefault="00670D10" w14:paraId="4101652C" wp14:textId="77777777">
      <w:pPr>
        <w:pStyle w:val="Tekstpodstawowy"/>
        <w:tabs>
          <w:tab w:val="left" w:pos="-1985"/>
        </w:tabs>
        <w:jc w:val="both"/>
        <w:rPr>
          <w:sz w:val="24"/>
          <w:szCs w:val="24"/>
        </w:rPr>
      </w:pPr>
    </w:p>
    <w:p xmlns:wp14="http://schemas.microsoft.com/office/word/2010/wordml" w:rsidR="00670D10" w:rsidRDefault="00670D10" w14:paraId="4B99056E" wp14:textId="77777777">
      <w:pPr>
        <w:pStyle w:val="Tekstpodstawowy"/>
        <w:tabs>
          <w:tab w:val="left" w:pos="-1985"/>
        </w:tabs>
        <w:jc w:val="both"/>
        <w:rPr>
          <w:sz w:val="24"/>
          <w:szCs w:val="24"/>
        </w:rPr>
      </w:pPr>
    </w:p>
    <w:p xmlns:wp14="http://schemas.microsoft.com/office/word/2010/wordml" w:rsidR="00670D10" w:rsidRDefault="00670D10" w14:paraId="61B93AA6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>Oświadczam, że informacje podane w Karcie są zgodne ze stanem faktycznym,</w:t>
      </w:r>
    </w:p>
    <w:p xmlns:wp14="http://schemas.microsoft.com/office/word/2010/wordml" w:rsidR="00670D10" w:rsidRDefault="00670D10" w14:paraId="1299C43A" wp14:textId="77777777">
      <w:pPr>
        <w:pStyle w:val="Tekstpodstawowy"/>
        <w:tabs>
          <w:tab w:val="left" w:pos="-1985"/>
        </w:tabs>
        <w:jc w:val="both"/>
        <w:rPr>
          <w:sz w:val="24"/>
          <w:szCs w:val="24"/>
        </w:rPr>
      </w:pPr>
    </w:p>
    <w:p xmlns:wp14="http://schemas.microsoft.com/office/word/2010/wordml" w:rsidR="00670D10" w:rsidRDefault="00670D10" w14:paraId="2A784AE2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….......................................</w:t>
      </w:r>
    </w:p>
    <w:p xmlns:wp14="http://schemas.microsoft.com/office/word/2010/wordml" w:rsidR="00670D10" w:rsidRDefault="00670D10" w14:paraId="2FC7FC6D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ab/>
      </w:r>
      <w:r>
        <w:rPr>
          <w:rFonts w:cs="Arial"/>
          <w:i w:val="0"/>
          <w:iCs w:val="0"/>
          <w:sz w:val="24"/>
          <w:szCs w:val="24"/>
        </w:rPr>
        <w:t>podpis Rodzica/Opiekuna</w:t>
      </w:r>
    </w:p>
    <w:p xmlns:wp14="http://schemas.microsoft.com/office/word/2010/wordml" w:rsidR="00897B7F" w:rsidRDefault="00897B7F" w14:paraId="4DDBEF00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897B7F" w:rsidRDefault="00897B7F" w14:paraId="3461D779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897B7F" w:rsidRDefault="00897B7F" w14:paraId="3CF2D8B6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897B7F" w:rsidRDefault="00897B7F" w14:paraId="0FB78278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="00897B7F" w:rsidRDefault="00897B7F" w14:paraId="1FC39945" wp14:textId="77777777">
      <w:pPr>
        <w:pStyle w:val="Tekstpodstawowy"/>
        <w:tabs>
          <w:tab w:val="left" w:pos="-1985"/>
        </w:tabs>
        <w:jc w:val="both"/>
        <w:rPr>
          <w:rFonts w:cs="Arial"/>
          <w:i w:val="0"/>
          <w:iCs w:val="0"/>
          <w:sz w:val="24"/>
          <w:szCs w:val="24"/>
        </w:rPr>
      </w:pPr>
    </w:p>
    <w:p xmlns:wp14="http://schemas.microsoft.com/office/word/2010/wordml" w:rsidRPr="00C367F8" w:rsidR="007560B3" w:rsidP="00C367F8" w:rsidRDefault="007560B3" w14:paraId="0562CB0E" wp14:textId="77777777">
      <w:pPr>
        <w:pStyle w:val="Tekstpodstawowy"/>
        <w:tabs>
          <w:tab w:val="left" w:pos="-1985"/>
        </w:tabs>
        <w:rPr>
          <w:rFonts w:cs="Arial"/>
          <w:i w:val="0"/>
          <w:iCs w:val="0"/>
          <w:sz w:val="72"/>
          <w:szCs w:val="72"/>
        </w:rPr>
      </w:pPr>
    </w:p>
    <w:p xmlns:wp14="http://schemas.microsoft.com/office/word/2010/wordml" w:rsidRPr="00897B7F" w:rsidR="00897B7F" w:rsidRDefault="00897B7F" w14:paraId="34CE0A41" wp14:textId="77777777">
      <w:pPr>
        <w:pStyle w:val="Tekstpodstawowy"/>
        <w:tabs>
          <w:tab w:val="left" w:pos="-1985"/>
        </w:tabs>
        <w:jc w:val="both"/>
        <w:rPr>
          <w:rFonts w:cs="Arial"/>
          <w:bCs/>
          <w:i w:val="0"/>
          <w:iCs w:val="0"/>
          <w:sz w:val="56"/>
          <w:szCs w:val="56"/>
        </w:rPr>
      </w:pPr>
    </w:p>
    <w:sectPr w:rsidRPr="00897B7F" w:rsidR="00897B7F" w:rsidSect="000129B7">
      <w:footnotePr>
        <w:pos w:val="beneathText"/>
      </w:footnotePr>
      <w:pgSz w:w="11905" w:h="16837"/>
      <w:pgMar w:top="96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B7"/>
    <w:rsid w:val="000129B7"/>
    <w:rsid w:val="000F3C9D"/>
    <w:rsid w:val="00537E05"/>
    <w:rsid w:val="005C2AC0"/>
    <w:rsid w:val="00670D10"/>
    <w:rsid w:val="006D2D74"/>
    <w:rsid w:val="007560B3"/>
    <w:rsid w:val="00897B7F"/>
    <w:rsid w:val="008D0BA2"/>
    <w:rsid w:val="00C367F8"/>
    <w:rsid w:val="00D57594"/>
    <w:rsid w:val="00F61DB4"/>
    <w:rsid w:val="512A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ED202D-5B1F-4519-A542-82CACA8FC67C}"/>
  <w14:docId w14:val="512A465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4962"/>
        <w:tab w:val="left" w:pos="6946"/>
      </w:tabs>
      <w:outlineLvl w:val="1"/>
    </w:pPr>
    <w:rPr>
      <w:rFonts w:eastAsia="Arial Unicode MS"/>
      <w:i/>
      <w:iCs/>
    </w:rPr>
  </w:style>
  <w:style w:type="character" w:styleId="Domylnaczcionkaakapitu" w:default="1">
    <w:name w:val="Default Paragraph Font"/>
    <w:semiHidden/>
  </w:style>
  <w:style w:type="table" w:styleId="Standardowy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semiHidden/>
  </w:style>
  <w:style w:type="character" w:styleId="WW8Num4z0" w:customStyle="1">
    <w:name w:val="WW8Num4z0"/>
    <w:rPr>
      <w:rFonts w:ascii="Arial" w:hAnsi="Arial" w:cs="Arial"/>
      <w:sz w:val="24"/>
      <w:szCs w:val="24"/>
    </w:rPr>
  </w:style>
  <w:style w:type="character" w:styleId="WW8Num4z1" w:customStyle="1">
    <w:name w:val="WW8Num4z1"/>
    <w:rPr>
      <w:rFonts w:ascii="OpenSymbol" w:hAnsi="OpenSymbol" w:cs="OpenSymbol"/>
    </w:rPr>
  </w:style>
  <w:style w:type="character" w:styleId="WW8Num5z0" w:customStyle="1">
    <w:name w:val="WW8Num5z0"/>
    <w:rPr>
      <w:rFonts w:ascii="Arial" w:hAnsi="Arial" w:cs="Arial"/>
      <w:sz w:val="24"/>
    </w:rPr>
  </w:style>
  <w:style w:type="character" w:styleId="WW8Num5z1" w:customStyle="1">
    <w:name w:val="WW8Num5z1"/>
    <w:rPr>
      <w:rFonts w:ascii="OpenSymbol" w:hAnsi="OpenSymbol" w:cs="OpenSymbol"/>
    </w:rPr>
  </w:style>
  <w:style w:type="character" w:styleId="WW8Num6z0" w:customStyle="1">
    <w:name w:val="WW8Num6z0"/>
    <w:rPr>
      <w:rFonts w:ascii="Wingdings" w:hAnsi="Wingdings"/>
    </w:rPr>
  </w:style>
  <w:style w:type="character" w:styleId="WW8Num6z1" w:customStyle="1">
    <w:name w:val="WW8Num6z1"/>
    <w:rPr>
      <w:rFonts w:ascii="Courier New" w:hAnsi="Courier New" w:cs="Courier New"/>
    </w:rPr>
  </w:style>
  <w:style w:type="character" w:styleId="WW8Num7z0" w:customStyle="1">
    <w:name w:val="WW8Num7z0"/>
    <w:rPr>
      <w:rFonts w:ascii="Symbol" w:hAnsi="Symbol"/>
    </w:rPr>
  </w:style>
  <w:style w:type="character" w:styleId="WW8Num7z1" w:customStyle="1">
    <w:name w:val="WW8Num7z1"/>
    <w:rPr>
      <w:rFonts w:ascii="OpenSymbol" w:hAnsi="OpenSymbol" w:cs="OpenSymbol"/>
    </w:rPr>
  </w:style>
  <w:style w:type="character" w:styleId="WW8Num8z0" w:customStyle="1">
    <w:name w:val="WW8Num8z0"/>
    <w:rPr>
      <w:rFonts w:ascii="Symbol" w:hAnsi="Symbol"/>
    </w:rPr>
  </w:style>
  <w:style w:type="character" w:styleId="WW8Num8z1" w:customStyle="1">
    <w:name w:val="WW8Num8z1"/>
    <w:rPr>
      <w:rFonts w:ascii="OpenSymbol" w:hAnsi="OpenSymbol" w:cs="OpenSymbol"/>
    </w:rPr>
  </w:style>
  <w:style w:type="character" w:styleId="WW8Num9z0" w:customStyle="1">
    <w:name w:val="WW8Num9z0"/>
    <w:rPr>
      <w:rFonts w:ascii="Wingdings" w:hAnsi="Wingdings"/>
    </w:rPr>
  </w:style>
  <w:style w:type="character" w:styleId="WW8Num9z1" w:customStyle="1">
    <w:name w:val="WW8Num9z1"/>
    <w:rPr>
      <w:rFonts w:ascii="Courier New" w:hAnsi="Courier New" w:cs="Courier New"/>
    </w:rPr>
  </w:style>
  <w:style w:type="character" w:styleId="WW8Num10z0" w:customStyle="1">
    <w:name w:val="WW8Num10z0"/>
    <w:rPr>
      <w:rFonts w:ascii="Symbol" w:hAnsi="Symbol" w:cs="OpenSymbol"/>
    </w:rPr>
  </w:style>
  <w:style w:type="character" w:styleId="WW8Num10z1" w:customStyle="1">
    <w:name w:val="WW8Num10z1"/>
    <w:rPr>
      <w:rFonts w:ascii="OpenSymbol" w:hAnsi="OpenSymbol" w:cs="OpenSymbol"/>
    </w:rPr>
  </w:style>
  <w:style w:type="character" w:styleId="WW8Num11z0" w:customStyle="1">
    <w:name w:val="WW8Num11z0"/>
    <w:rPr>
      <w:rFonts w:ascii="Symbol" w:hAnsi="Symbol" w:cs="OpenSymbol"/>
    </w:rPr>
  </w:style>
  <w:style w:type="character" w:styleId="WW8Num11z1" w:customStyle="1">
    <w:name w:val="WW8Num11z1"/>
    <w:rPr>
      <w:rFonts w:ascii="Symbol" w:hAnsi="Symbol"/>
    </w:rPr>
  </w:style>
  <w:style w:type="character" w:styleId="Absatz-Standardschriftart" w:customStyle="1">
    <w:name w:val="Absatz-Standardschriftart"/>
  </w:style>
  <w:style w:type="character" w:styleId="WW8Num1z0" w:customStyle="1">
    <w:name w:val="WW8Num1z0"/>
    <w:rPr>
      <w:rFonts w:ascii="Wingdings" w:hAnsi="Wingdings"/>
    </w:rPr>
  </w:style>
  <w:style w:type="character" w:styleId="WW8Num3z0" w:customStyle="1">
    <w:name w:val="WW8Num3z0"/>
    <w:rPr>
      <w:rFonts w:ascii="Wingdings" w:hAnsi="Wingdings"/>
    </w:rPr>
  </w:style>
  <w:style w:type="character" w:styleId="WW8Num3z1" w:customStyle="1">
    <w:name w:val="WW8Num3z1"/>
    <w:rPr>
      <w:rFonts w:ascii="Courier New" w:hAnsi="Courier New" w:cs="Courier New"/>
    </w:rPr>
  </w:style>
  <w:style w:type="character" w:styleId="WW8Num3z3" w:customStyle="1">
    <w:name w:val="WW8Num3z3"/>
    <w:rPr>
      <w:rFonts w:ascii="Symbol" w:hAnsi="Symbol"/>
    </w:rPr>
  </w:style>
  <w:style w:type="character" w:styleId="WW8Num6z3" w:customStyle="1">
    <w:name w:val="WW8Num6z3"/>
    <w:rPr>
      <w:rFonts w:ascii="Symbol" w:hAnsi="Symbol"/>
    </w:rPr>
  </w:style>
  <w:style w:type="character" w:styleId="WW8Num9z3" w:customStyle="1">
    <w:name w:val="WW8Num9z3"/>
    <w:rPr>
      <w:rFonts w:ascii="Symbol" w:hAnsi="Symbol"/>
    </w:rPr>
  </w:style>
  <w:style w:type="character" w:styleId="WW8Num10z2" w:customStyle="1">
    <w:name w:val="WW8Num10z2"/>
    <w:rPr>
      <w:rFonts w:ascii="Symbol" w:hAnsi="Symbol"/>
    </w:rPr>
  </w:style>
  <w:style w:type="character" w:styleId="WW8Num13z0" w:customStyle="1">
    <w:name w:val="WW8Num13z0"/>
    <w:rPr>
      <w:rFonts w:ascii="Symbol" w:hAnsi="Symbol"/>
    </w:rPr>
  </w:style>
  <w:style w:type="character" w:styleId="WW8Num13z1" w:customStyle="1">
    <w:name w:val="WW8Num13z1"/>
    <w:rPr>
      <w:rFonts w:ascii="Courier New" w:hAnsi="Courier New" w:cs="Courier New"/>
    </w:rPr>
  </w:style>
  <w:style w:type="character" w:styleId="WW8Num13z2" w:customStyle="1">
    <w:name w:val="WW8Num13z2"/>
    <w:rPr>
      <w:rFonts w:ascii="Wingdings" w:hAnsi="Wingdings"/>
    </w:rPr>
  </w:style>
  <w:style w:type="character" w:styleId="WW8Num17z0" w:customStyle="1">
    <w:name w:val="WW8Num17z0"/>
    <w:rPr>
      <w:rFonts w:ascii="Symbol" w:hAnsi="Symbol"/>
    </w:rPr>
  </w:style>
  <w:style w:type="character" w:styleId="WW8Num18z0" w:customStyle="1">
    <w:name w:val="WW8Num18z0"/>
    <w:rPr>
      <w:rFonts w:ascii="Wingdings" w:hAnsi="Wingdings"/>
    </w:rPr>
  </w:style>
  <w:style w:type="character" w:styleId="WW8Num18z1" w:customStyle="1">
    <w:name w:val="WW8Num18z1"/>
    <w:rPr>
      <w:rFonts w:ascii="Courier New" w:hAnsi="Courier New"/>
    </w:rPr>
  </w:style>
  <w:style w:type="character" w:styleId="WW8Num18z3" w:customStyle="1">
    <w:name w:val="WW8Num18z3"/>
    <w:rPr>
      <w:rFonts w:ascii="Symbol" w:hAnsi="Symbol"/>
    </w:rPr>
  </w:style>
  <w:style w:type="character" w:styleId="WW8Num19z0" w:customStyle="1">
    <w:name w:val="WW8Num19z0"/>
    <w:rPr>
      <w:rFonts w:ascii="Symbol" w:hAnsi="Symbol"/>
    </w:rPr>
  </w:style>
  <w:style w:type="character" w:styleId="WW8Num19z1" w:customStyle="1">
    <w:name w:val="WW8Num19z1"/>
    <w:rPr>
      <w:rFonts w:ascii="Courier New" w:hAnsi="Courier New" w:cs="Courier New"/>
    </w:rPr>
  </w:style>
  <w:style w:type="character" w:styleId="WW8Num19z2" w:customStyle="1">
    <w:name w:val="WW8Num19z2"/>
    <w:rPr>
      <w:rFonts w:ascii="Wingdings" w:hAnsi="Wingdings"/>
    </w:rPr>
  </w:style>
  <w:style w:type="character" w:styleId="WW8Num20z0" w:customStyle="1">
    <w:name w:val="WW8Num20z0"/>
    <w:rPr>
      <w:rFonts w:ascii="Wingdings" w:hAnsi="Wingdings"/>
    </w:rPr>
  </w:style>
  <w:style w:type="character" w:styleId="WW8Num20z1" w:customStyle="1">
    <w:name w:val="WW8Num20z1"/>
    <w:rPr>
      <w:rFonts w:ascii="Courier New" w:hAnsi="Courier New"/>
    </w:rPr>
  </w:style>
  <w:style w:type="character" w:styleId="WW8Num20z3" w:customStyle="1">
    <w:name w:val="WW8Num20z3"/>
    <w:rPr>
      <w:rFonts w:ascii="Symbol" w:hAnsi="Symbol"/>
    </w:rPr>
  </w:style>
  <w:style w:type="character" w:styleId="WW8Num23z1" w:customStyle="1">
    <w:name w:val="WW8Num23z1"/>
    <w:rPr>
      <w:rFonts w:ascii="Times New Roman" w:hAnsi="Times New Roman" w:eastAsia="Times New Roman" w:cs="Times New Roman"/>
    </w:rPr>
  </w:style>
  <w:style w:type="character" w:styleId="WW8Num25z0" w:customStyle="1">
    <w:name w:val="WW8Num25z0"/>
    <w:rPr>
      <w:rFonts w:ascii="Arial" w:hAnsi="Arial" w:cs="Arial"/>
      <w:sz w:val="24"/>
    </w:rPr>
  </w:style>
  <w:style w:type="character" w:styleId="WW8Num27z0" w:customStyle="1">
    <w:name w:val="WW8Num27z0"/>
    <w:rPr>
      <w:rFonts w:ascii="Wingdings" w:hAnsi="Wingdings"/>
    </w:rPr>
  </w:style>
  <w:style w:type="character" w:styleId="WW8Num27z1" w:customStyle="1">
    <w:name w:val="WW8Num27z1"/>
    <w:rPr>
      <w:rFonts w:ascii="Courier New" w:hAnsi="Courier New"/>
    </w:rPr>
  </w:style>
  <w:style w:type="character" w:styleId="WW8Num27z3" w:customStyle="1">
    <w:name w:val="WW8Num27z3"/>
    <w:rPr>
      <w:rFonts w:ascii="Symbol" w:hAnsi="Symbol"/>
    </w:rPr>
  </w:style>
  <w:style w:type="character" w:styleId="Domylnaczcionkaakapitu1" w:customStyle="1">
    <w:name w:val="Domyślna czcionka akapitu1"/>
  </w:style>
  <w:style w:type="character" w:styleId="Znakiprzypiswkocowych" w:customStyle="1">
    <w:name w:val="Znaki przypisów końcowych"/>
    <w:basedOn w:val="Domylnaczcionkaakapitu1"/>
    <w:rPr>
      <w:vertAlign w:val="superscript"/>
    </w:rPr>
  </w:style>
  <w:style w:type="character" w:styleId="Znakinumeracji" w:customStyle="1">
    <w:name w:val="Znaki numeracji"/>
  </w:style>
  <w:style w:type="character" w:styleId="Symbolewypunktowania" w:customStyle="1">
    <w:name w:val="Symbole wypunktowania"/>
    <w:rPr>
      <w:rFonts w:ascii="OpenSymbol" w:hAnsi="OpenSymbol" w:eastAsia="OpenSymbol" w:cs="OpenSymbol"/>
    </w:rPr>
  </w:style>
  <w:style w:type="paragraph" w:styleId="Nagwek10" w:customStyle="1">
    <w:name w:val="Nagłówek1"/>
    <w:basedOn w:val="Normalny"/>
    <w:next w:val="Tekstpodstawowy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ekstpodstawowy">
    <w:name w:val="Body Text"/>
    <w:basedOn w:val="Normalny"/>
    <w:rPr>
      <w:i/>
      <w:iCs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Podpis1" w:customStyle="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 w:customStyle="1">
    <w:name w:val="Indeks"/>
    <w:basedOn w:val="Normalny"/>
    <w:pPr>
      <w:suppressLineNumbers/>
    </w:pPr>
    <w:rPr>
      <w:rFonts w:cs="Tahoma"/>
    </w:rPr>
  </w:style>
  <w:style w:type="paragraph" w:styleId="Tekstpodstawowywcity">
    <w:name w:val="Body Text Indent"/>
    <w:basedOn w:val="Normalny"/>
    <w:pPr>
      <w:ind w:left="753"/>
    </w:pPr>
    <w:rPr>
      <w:sz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 Zespół Żłobków</vt:lpstr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 Zespół Żłobków</dc:title>
  <dc:subject/>
  <dc:creator>Ola Folwarska</dc:creator>
  <cp:keywords/>
  <cp:lastModifiedBy>AGA</cp:lastModifiedBy>
  <cp:revision>16</cp:revision>
  <cp:lastPrinted>2016-04-20T03:08:00Z</cp:lastPrinted>
  <dcterms:created xsi:type="dcterms:W3CDTF">2021-12-09T18:04:00Z</dcterms:created>
  <dcterms:modified xsi:type="dcterms:W3CDTF">2021-12-09T18:04:00Z</dcterms:modified>
</cp:coreProperties>
</file>